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DE06" w14:textId="77777777" w:rsidR="004F113E" w:rsidRPr="006A0FFC" w:rsidRDefault="00000000" w:rsidP="00BD5071">
      <w:pPr>
        <w:pStyle w:val="divname"/>
        <w:spacing w:before="300" w:after="200" w:line="360" w:lineRule="auto"/>
        <w:rPr>
          <w:rFonts w:asciiTheme="minorHAnsi" w:hAnsiTheme="minorHAnsi" w:cstheme="minorHAnsi"/>
          <w:sz w:val="48"/>
          <w:szCs w:val="48"/>
        </w:rPr>
      </w:pPr>
      <w:proofErr w:type="spellStart"/>
      <w:r w:rsidRPr="006A0FFC">
        <w:rPr>
          <w:rStyle w:val="span"/>
          <w:rFonts w:asciiTheme="minorHAnsi" w:hAnsiTheme="minorHAnsi" w:cstheme="minorHAnsi"/>
          <w:sz w:val="48"/>
          <w:szCs w:val="48"/>
        </w:rPr>
        <w:t>Meritt</w:t>
      </w:r>
      <w:proofErr w:type="spellEnd"/>
      <w:r w:rsidRPr="006A0FFC">
        <w:rPr>
          <w:rStyle w:val="span"/>
          <w:rFonts w:asciiTheme="minorHAnsi" w:hAnsiTheme="minorHAnsi" w:cstheme="minorHAnsi"/>
          <w:sz w:val="48"/>
          <w:szCs w:val="48"/>
        </w:rPr>
        <w:t xml:space="preserve"> Mahoney</w:t>
      </w:r>
    </w:p>
    <w:p w14:paraId="15586EA3" w14:textId="77777777" w:rsidR="004F113E" w:rsidRPr="006A0FFC" w:rsidRDefault="00000000" w:rsidP="00BD5071">
      <w:pPr>
        <w:pStyle w:val="spanpaddedline"/>
        <w:spacing w:line="360" w:lineRule="auto"/>
        <w:jc w:val="center"/>
        <w:rPr>
          <w:rFonts w:asciiTheme="minorHAnsi" w:eastAsia="Century Gothic" w:hAnsiTheme="minorHAnsi" w:cstheme="minorHAnsi"/>
          <w:color w:val="231F20"/>
          <w:sz w:val="22"/>
          <w:szCs w:val="22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The Woodlands, TX 77380</w:t>
      </w:r>
      <w:r w:rsidRPr="006A0FFC">
        <w:rPr>
          <w:rFonts w:asciiTheme="minorHAnsi" w:eastAsia="Century Gothic" w:hAnsiTheme="minorHAnsi" w:cstheme="minorHAnsi"/>
          <w:color w:val="231F20"/>
          <w:sz w:val="22"/>
          <w:szCs w:val="22"/>
        </w:rPr>
        <w:t xml:space="preserve"> </w:t>
      </w:r>
    </w:p>
    <w:p w14:paraId="7C99309D" w14:textId="77777777" w:rsidR="004F113E" w:rsidRPr="006A0FFC" w:rsidRDefault="00000000" w:rsidP="00BD5071">
      <w:pPr>
        <w:pStyle w:val="spanpaddedline"/>
        <w:spacing w:line="360" w:lineRule="auto"/>
        <w:jc w:val="center"/>
        <w:rPr>
          <w:rFonts w:asciiTheme="minorHAnsi" w:eastAsia="Century Gothic" w:hAnsiTheme="minorHAnsi" w:cstheme="minorHAnsi"/>
          <w:color w:val="231F20"/>
          <w:sz w:val="22"/>
          <w:szCs w:val="22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(832) 458-8808</w:t>
      </w:r>
      <w:r w:rsidRPr="006A0FFC">
        <w:rPr>
          <w:rFonts w:asciiTheme="minorHAnsi" w:eastAsia="Century Gothic" w:hAnsiTheme="minorHAnsi" w:cstheme="minorHAnsi"/>
          <w:color w:val="231F20"/>
          <w:sz w:val="22"/>
          <w:szCs w:val="22"/>
        </w:rPr>
        <w:t xml:space="preserve"> </w:t>
      </w:r>
      <w:r w:rsidRPr="006A0FFC">
        <w:rPr>
          <w:rStyle w:val="span"/>
          <w:rFonts w:asciiTheme="minorHAnsi" w:eastAsia="Century Gothic" w:hAnsiTheme="minorHAnsi" w:cstheme="minorHAnsi"/>
          <w:color w:val="231F20"/>
          <w:sz w:val="22"/>
          <w:szCs w:val="22"/>
        </w:rPr>
        <w:t>mer31@icloud.com</w:t>
      </w:r>
    </w:p>
    <w:p w14:paraId="1BEAE93A" w14:textId="77777777" w:rsidR="004F113E" w:rsidRPr="006A0FFC" w:rsidRDefault="004F113E">
      <w:pPr>
        <w:pStyle w:val="divdocumentdivaddressbottomdiv"/>
        <w:spacing w:line="600" w:lineRule="exact"/>
        <w:jc w:val="center"/>
        <w:rPr>
          <w:rFonts w:asciiTheme="minorHAnsi" w:eastAsia="Century Gothic" w:hAnsiTheme="minorHAnsi" w:cstheme="minorHAnsi"/>
          <w:color w:val="231F20"/>
          <w:sz w:val="22"/>
          <w:szCs w:val="22"/>
        </w:rPr>
      </w:pPr>
    </w:p>
    <w:p w14:paraId="1E022905" w14:textId="77777777" w:rsidR="004F113E" w:rsidRPr="006A0FFC" w:rsidRDefault="00000000">
      <w:pPr>
        <w:pStyle w:val="divdocumentdivsectiontitle"/>
        <w:spacing w:before="300" w:after="100"/>
        <w:rPr>
          <w:rFonts w:asciiTheme="minorHAnsi" w:eastAsia="Palatino Linotype" w:hAnsiTheme="minorHAnsi" w:cstheme="minorHAnsi"/>
          <w:b/>
          <w:bCs/>
          <w:caps/>
          <w:spacing w:val="10"/>
        </w:rPr>
      </w:pPr>
      <w:r w:rsidRPr="006A0FFC">
        <w:rPr>
          <w:rFonts w:asciiTheme="minorHAnsi" w:eastAsia="Palatino Linotype" w:hAnsiTheme="minorHAnsi" w:cstheme="minorHAnsi"/>
          <w:b/>
          <w:bCs/>
          <w:caps/>
          <w:spacing w:val="10"/>
        </w:rPr>
        <w:t>Education</w:t>
      </w:r>
    </w:p>
    <w:p w14:paraId="53EC5B37" w14:textId="77777777" w:rsidR="004F113E" w:rsidRPr="006A0FFC" w:rsidRDefault="00000000">
      <w:pPr>
        <w:pStyle w:val="divdocumentsinglecolumn"/>
        <w:spacing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b/>
          <w:bCs/>
          <w:color w:val="231F20"/>
        </w:rPr>
        <w:t>Louisiana State University - Baton Rouge, LA | High School Diploma</w:t>
      </w:r>
      <w:r w:rsidRPr="006A0FFC">
        <w:rPr>
          <w:rStyle w:val="documenttxtBold"/>
          <w:rFonts w:asciiTheme="minorHAnsi" w:eastAsia="Century Gothic" w:hAnsiTheme="minorHAnsi" w:cstheme="minorHAnsi"/>
          <w:color w:val="231F20"/>
        </w:rPr>
        <w:t xml:space="preserve"> </w:t>
      </w:r>
    </w:p>
    <w:p w14:paraId="2D7421E0" w14:textId="77777777" w:rsidR="004F113E" w:rsidRPr="006A0FFC" w:rsidRDefault="00000000">
      <w:pPr>
        <w:pStyle w:val="spanpaddedline"/>
        <w:spacing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Expected in 05/2023</w:t>
      </w:r>
    </w:p>
    <w:p w14:paraId="5B44607F" w14:textId="77777777" w:rsidR="004F113E" w:rsidRPr="006A0FFC" w:rsidRDefault="00000000">
      <w:pPr>
        <w:pStyle w:val="divdocumentulli"/>
        <w:numPr>
          <w:ilvl w:val="0"/>
          <w:numId w:val="1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Continuing education in Mass Communications</w:t>
      </w:r>
    </w:p>
    <w:p w14:paraId="6936C4F8" w14:textId="77777777" w:rsidR="004F113E" w:rsidRPr="006A0FFC" w:rsidRDefault="00000000">
      <w:pPr>
        <w:pStyle w:val="divdocumentulli"/>
        <w:numPr>
          <w:ilvl w:val="0"/>
          <w:numId w:val="1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Dean's List Sophomore and Junior year</w:t>
      </w:r>
    </w:p>
    <w:p w14:paraId="752F6051" w14:textId="77777777" w:rsidR="004F113E" w:rsidRPr="006A0FFC" w:rsidRDefault="00000000">
      <w:pPr>
        <w:pStyle w:val="divdocumentulli"/>
        <w:numPr>
          <w:ilvl w:val="0"/>
          <w:numId w:val="1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Member of Delta </w:t>
      </w:r>
      <w:proofErr w:type="spellStart"/>
      <w:r w:rsidRPr="006A0FFC">
        <w:rPr>
          <w:rStyle w:val="span"/>
          <w:rFonts w:asciiTheme="minorHAnsi" w:eastAsia="Century Gothic" w:hAnsiTheme="minorHAnsi" w:cstheme="minorHAnsi"/>
          <w:color w:val="231F20"/>
        </w:rPr>
        <w:t>Delta</w:t>
      </w:r>
      <w:proofErr w:type="spellEnd"/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 </w:t>
      </w:r>
      <w:proofErr w:type="spellStart"/>
      <w:r w:rsidRPr="006A0FFC">
        <w:rPr>
          <w:rStyle w:val="span"/>
          <w:rFonts w:asciiTheme="minorHAnsi" w:eastAsia="Century Gothic" w:hAnsiTheme="minorHAnsi" w:cstheme="minorHAnsi"/>
          <w:color w:val="231F20"/>
        </w:rPr>
        <w:t>Delta</w:t>
      </w:r>
      <w:proofErr w:type="spellEnd"/>
    </w:p>
    <w:p w14:paraId="358EF7CA" w14:textId="77777777" w:rsidR="004F113E" w:rsidRPr="006A0FFC" w:rsidRDefault="00000000">
      <w:pPr>
        <w:pStyle w:val="divdocumentulli"/>
        <w:numPr>
          <w:ilvl w:val="0"/>
          <w:numId w:val="1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Member of National Honor Society</w:t>
      </w:r>
    </w:p>
    <w:p w14:paraId="48C4DDAB" w14:textId="77777777" w:rsidR="004F113E" w:rsidRPr="006A0FFC" w:rsidRDefault="00000000">
      <w:pPr>
        <w:pStyle w:val="divdocumentulli"/>
        <w:numPr>
          <w:ilvl w:val="0"/>
          <w:numId w:val="1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Participant in Communicative-Intensive Course</w:t>
      </w:r>
    </w:p>
    <w:p w14:paraId="4378C86E" w14:textId="77777777" w:rsidR="004F113E" w:rsidRPr="006A0FFC" w:rsidRDefault="00000000">
      <w:pPr>
        <w:pStyle w:val="divdocumentdivsectiontitle"/>
        <w:spacing w:before="300" w:after="100"/>
        <w:rPr>
          <w:rFonts w:asciiTheme="minorHAnsi" w:eastAsia="Palatino Linotype" w:hAnsiTheme="minorHAnsi" w:cstheme="minorHAnsi"/>
          <w:b/>
          <w:bCs/>
          <w:caps/>
          <w:spacing w:val="10"/>
        </w:rPr>
      </w:pPr>
      <w:r w:rsidRPr="006A0FFC">
        <w:rPr>
          <w:rFonts w:asciiTheme="minorHAnsi" w:eastAsia="Palatino Linotype" w:hAnsiTheme="minorHAnsi" w:cstheme="minorHAnsi"/>
          <w:b/>
          <w:bCs/>
          <w:caps/>
          <w:spacing w:val="10"/>
        </w:rPr>
        <w:t>Professional Summary</w:t>
      </w:r>
    </w:p>
    <w:p w14:paraId="0BADFF9A" w14:textId="77777777" w:rsidR="004F113E" w:rsidRPr="006A0FFC" w:rsidRDefault="00000000">
      <w:pPr>
        <w:pStyle w:val="p"/>
        <w:spacing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Hardworking, reliable, and passionate job seeker with strong organizational skills eager to secure entry-level Marketing and Communications position. Ready to help team achieve any and all company goals.</w:t>
      </w:r>
    </w:p>
    <w:p w14:paraId="2D33700B" w14:textId="77777777" w:rsidR="004F113E" w:rsidRPr="006A0FFC" w:rsidRDefault="00000000">
      <w:pPr>
        <w:pStyle w:val="divdocumentdivsectiontitle"/>
        <w:spacing w:before="300" w:after="100"/>
        <w:rPr>
          <w:rFonts w:asciiTheme="minorHAnsi" w:eastAsia="Palatino Linotype" w:hAnsiTheme="minorHAnsi" w:cstheme="minorHAnsi"/>
          <w:b/>
          <w:bCs/>
          <w:caps/>
          <w:spacing w:val="10"/>
        </w:rPr>
      </w:pPr>
      <w:r w:rsidRPr="006A0FFC">
        <w:rPr>
          <w:rFonts w:asciiTheme="minorHAnsi" w:eastAsia="Palatino Linotype" w:hAnsiTheme="minorHAnsi" w:cstheme="minorHAnsi"/>
          <w:b/>
          <w:bCs/>
          <w:caps/>
          <w:spacing w:val="10"/>
        </w:rPr>
        <w:t>Skills</w:t>
      </w:r>
    </w:p>
    <w:tbl>
      <w:tblPr>
        <w:tblStyle w:val="divdocumenttable"/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130"/>
        <w:gridCol w:w="5130"/>
      </w:tblGrid>
      <w:tr w:rsidR="004F113E" w:rsidRPr="006A0FFC" w14:paraId="02F0DBC4" w14:textId="77777777">
        <w:tc>
          <w:tcPr>
            <w:tcW w:w="51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5E1935" w14:textId="77777777" w:rsidR="004F113E" w:rsidRPr="006A0FFC" w:rsidRDefault="00000000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Multitasking and Time Management</w:t>
            </w:r>
          </w:p>
          <w:p w14:paraId="19F9DD79" w14:textId="77777777" w:rsidR="004F113E" w:rsidRPr="006A0FFC" w:rsidRDefault="00000000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Public and Media Relations</w:t>
            </w:r>
          </w:p>
          <w:p w14:paraId="6F7A64F8" w14:textId="77777777" w:rsidR="004F113E" w:rsidRPr="006A0FFC" w:rsidRDefault="00000000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Relationship building</w:t>
            </w:r>
          </w:p>
          <w:p w14:paraId="45807860" w14:textId="77777777" w:rsidR="004F113E" w:rsidRPr="006A0FFC" w:rsidRDefault="00000000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Proficient in Microsoft Systems and Adobe Systems</w:t>
            </w:r>
          </w:p>
        </w:tc>
        <w:tc>
          <w:tcPr>
            <w:tcW w:w="513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96E57F" w14:textId="77777777" w:rsidR="004F113E" w:rsidRPr="006A0FFC" w:rsidRDefault="00000000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Administering Social Media Accounts</w:t>
            </w:r>
          </w:p>
          <w:p w14:paraId="73EF252E" w14:textId="77777777" w:rsidR="004F113E" w:rsidRPr="006A0FFC" w:rsidRDefault="00000000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Pitching Media</w:t>
            </w:r>
          </w:p>
          <w:p w14:paraId="38725337" w14:textId="77777777" w:rsidR="004F113E" w:rsidRPr="006A0FFC" w:rsidRDefault="00000000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Writing Releases</w:t>
            </w:r>
          </w:p>
          <w:p w14:paraId="14EF486A" w14:textId="77777777" w:rsidR="004F113E" w:rsidRPr="006A0FFC" w:rsidRDefault="00000000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Social Media Platforms</w:t>
            </w:r>
          </w:p>
          <w:p w14:paraId="3AB9BF68" w14:textId="77777777" w:rsidR="004F113E" w:rsidRPr="006A0FFC" w:rsidRDefault="00000000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40" w:hanging="250"/>
              <w:rPr>
                <w:rFonts w:asciiTheme="minorHAnsi" w:eastAsia="Century Gothic" w:hAnsiTheme="minorHAnsi" w:cstheme="minorHAnsi"/>
                <w:color w:val="231F20"/>
              </w:rPr>
            </w:pPr>
            <w:r w:rsidRPr="006A0FFC">
              <w:rPr>
                <w:rFonts w:asciiTheme="minorHAnsi" w:eastAsia="Century Gothic" w:hAnsiTheme="minorHAnsi" w:cstheme="minorHAnsi"/>
                <w:color w:val="231F20"/>
              </w:rPr>
              <w:t>Professional Relationships</w:t>
            </w:r>
          </w:p>
        </w:tc>
      </w:tr>
    </w:tbl>
    <w:p w14:paraId="6D2B9FA7" w14:textId="77777777" w:rsidR="004F113E" w:rsidRPr="006A0FFC" w:rsidRDefault="00000000">
      <w:pPr>
        <w:pStyle w:val="divdocumentulli"/>
        <w:numPr>
          <w:ilvl w:val="0"/>
          <w:numId w:val="4"/>
        </w:numPr>
        <w:pBdr>
          <w:left w:val="none" w:sz="0" w:space="0" w:color="auto"/>
        </w:pBdr>
        <w:spacing w:line="340" w:lineRule="atLeast"/>
        <w:ind w:left="940" w:hanging="25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Multitasking and Time Management</w:t>
      </w:r>
    </w:p>
    <w:p w14:paraId="3D98C561" w14:textId="77777777" w:rsidR="004F113E" w:rsidRPr="006A0FFC" w:rsidRDefault="00000000">
      <w:pPr>
        <w:pStyle w:val="divdocumentulli"/>
        <w:numPr>
          <w:ilvl w:val="0"/>
          <w:numId w:val="4"/>
        </w:numPr>
        <w:spacing w:line="340" w:lineRule="atLeast"/>
        <w:ind w:left="940" w:hanging="25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Public and Media Relations</w:t>
      </w:r>
    </w:p>
    <w:p w14:paraId="28D8E073" w14:textId="77777777" w:rsidR="004F113E" w:rsidRPr="006A0FFC" w:rsidRDefault="00000000">
      <w:pPr>
        <w:pStyle w:val="divdocumentulli"/>
        <w:numPr>
          <w:ilvl w:val="0"/>
          <w:numId w:val="4"/>
        </w:numPr>
        <w:spacing w:line="340" w:lineRule="atLeast"/>
        <w:ind w:left="940" w:hanging="25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Judgment and Decision Making</w:t>
      </w:r>
    </w:p>
    <w:p w14:paraId="373A9539" w14:textId="77777777" w:rsidR="004F113E" w:rsidRPr="006A0FFC" w:rsidRDefault="00000000">
      <w:pPr>
        <w:pStyle w:val="divdocumentulli"/>
        <w:numPr>
          <w:ilvl w:val="0"/>
          <w:numId w:val="4"/>
        </w:numPr>
        <w:spacing w:line="340" w:lineRule="atLeast"/>
        <w:ind w:left="940" w:hanging="25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Relationship building</w:t>
      </w:r>
    </w:p>
    <w:p w14:paraId="5D7B8ADD" w14:textId="77777777" w:rsidR="004F113E" w:rsidRPr="006A0FFC" w:rsidRDefault="00000000">
      <w:pPr>
        <w:pStyle w:val="divdocumentulli"/>
        <w:numPr>
          <w:ilvl w:val="0"/>
          <w:numId w:val="4"/>
        </w:numPr>
        <w:spacing w:line="340" w:lineRule="atLeast"/>
        <w:ind w:left="940" w:hanging="250"/>
        <w:rPr>
          <w:rFonts w:asciiTheme="minorHAnsi" w:eastAsia="Century Gothic" w:hAnsiTheme="minorHAnsi" w:cstheme="minorHAnsi"/>
          <w:color w:val="231F20"/>
        </w:rPr>
      </w:pPr>
      <w:r w:rsidRPr="006A0FFC">
        <w:rPr>
          <w:rFonts w:asciiTheme="minorHAnsi" w:eastAsia="Century Gothic" w:hAnsiTheme="minorHAnsi" w:cstheme="minorHAnsi"/>
          <w:color w:val="231F20"/>
        </w:rPr>
        <w:t>Proficient in Microsoft Systems and Adobe Systems</w:t>
      </w:r>
    </w:p>
    <w:p w14:paraId="3DE21DE2" w14:textId="77777777" w:rsidR="004F113E" w:rsidRPr="006A0FFC" w:rsidRDefault="00000000">
      <w:pPr>
        <w:pStyle w:val="divdocumentdivsectiontitle"/>
        <w:spacing w:before="300" w:after="100"/>
        <w:rPr>
          <w:rFonts w:asciiTheme="minorHAnsi" w:eastAsia="Palatino Linotype" w:hAnsiTheme="minorHAnsi" w:cstheme="minorHAnsi"/>
          <w:b/>
          <w:bCs/>
          <w:caps/>
          <w:spacing w:val="10"/>
        </w:rPr>
      </w:pPr>
      <w:r w:rsidRPr="006A0FFC">
        <w:rPr>
          <w:rFonts w:asciiTheme="minorHAnsi" w:eastAsia="Palatino Linotype" w:hAnsiTheme="minorHAnsi" w:cstheme="minorHAnsi"/>
          <w:b/>
          <w:bCs/>
          <w:caps/>
          <w:spacing w:val="10"/>
        </w:rPr>
        <w:t>Work History</w:t>
      </w:r>
    </w:p>
    <w:p w14:paraId="26A14B6F" w14:textId="77777777" w:rsidR="004F113E" w:rsidRPr="006A0FFC" w:rsidRDefault="00000000">
      <w:pPr>
        <w:pStyle w:val="divdocumentsinglecolumn"/>
        <w:spacing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documenttxtBold"/>
          <w:rFonts w:asciiTheme="minorHAnsi" w:eastAsia="Century Gothic" w:hAnsiTheme="minorHAnsi" w:cstheme="minorHAnsi"/>
          <w:caps/>
          <w:color w:val="231F20"/>
        </w:rPr>
        <w:t>Marketing and Communications Intern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  <w:r w:rsidRPr="006A0FFC">
        <w:rPr>
          <w:rStyle w:val="span"/>
          <w:rFonts w:asciiTheme="minorHAnsi" w:eastAsia="Century Gothic" w:hAnsiTheme="minorHAnsi" w:cstheme="minorHAnsi"/>
          <w:color w:val="231F20"/>
        </w:rPr>
        <w:t>| 06/2022 to 08/2022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</w:p>
    <w:p w14:paraId="14D79D1F" w14:textId="77777777" w:rsidR="004F113E" w:rsidRPr="006A0FFC" w:rsidRDefault="00000000">
      <w:pPr>
        <w:pStyle w:val="documenttxtBoldParagraph"/>
        <w:spacing w:after="60"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Houston Sports Authority - Houston, TX</w:t>
      </w:r>
    </w:p>
    <w:p w14:paraId="2EB35FCA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Helped put together Battle of the Bands at NRG Stadium.</w:t>
      </w:r>
    </w:p>
    <w:p w14:paraId="326EA4B2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Helped manage 16 university marching bands.</w:t>
      </w:r>
    </w:p>
    <w:p w14:paraId="59B1121C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Cold called and e-mailed elementary through high school faculty to attend College Recruitment fair prior to Battle of the Bands.</w:t>
      </w:r>
    </w:p>
    <w:p w14:paraId="7910A704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lastRenderedPageBreak/>
        <w:t>Developed professional relationships with local businesses and persuaded them to participate in Battle of the Band events.</w:t>
      </w:r>
    </w:p>
    <w:p w14:paraId="0EE44568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Provided administrative support to senior team members.</w:t>
      </w:r>
    </w:p>
    <w:p w14:paraId="6647717C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Prepared social media posts and videos with eye for viral content strategies.</w:t>
      </w:r>
    </w:p>
    <w:p w14:paraId="5DD97F8E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Proofread and edited materials prepared by all staff to check and correct spelling, </w:t>
      </w:r>
      <w:proofErr w:type="gramStart"/>
      <w:r w:rsidRPr="006A0FFC">
        <w:rPr>
          <w:rStyle w:val="span"/>
          <w:rFonts w:asciiTheme="minorHAnsi" w:eastAsia="Century Gothic" w:hAnsiTheme="minorHAnsi" w:cstheme="minorHAnsi"/>
          <w:color w:val="231F20"/>
        </w:rPr>
        <w:t>grammar</w:t>
      </w:r>
      <w:proofErr w:type="gramEnd"/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 and style.</w:t>
      </w:r>
    </w:p>
    <w:p w14:paraId="7BFF5ECC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Developed original content for blog posts and website articles.</w:t>
      </w:r>
    </w:p>
    <w:p w14:paraId="0EE4ADC0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Wrote press releases for company.</w:t>
      </w:r>
    </w:p>
    <w:p w14:paraId="75EA591E" w14:textId="77777777" w:rsidR="004F113E" w:rsidRPr="006A0FFC" w:rsidRDefault="00000000">
      <w:pPr>
        <w:pStyle w:val="divdocumentulli"/>
        <w:numPr>
          <w:ilvl w:val="0"/>
          <w:numId w:val="6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Worked with marketing department on branding strategies.</w:t>
      </w:r>
    </w:p>
    <w:p w14:paraId="3A69C0D8" w14:textId="77777777" w:rsidR="004F113E" w:rsidRPr="006A0FFC" w:rsidRDefault="00000000">
      <w:pPr>
        <w:pStyle w:val="divdocumentsinglecolumn"/>
        <w:spacing w:before="200"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documenttxtBold"/>
          <w:rFonts w:asciiTheme="minorHAnsi" w:eastAsia="Century Gothic" w:hAnsiTheme="minorHAnsi" w:cstheme="minorHAnsi"/>
          <w:caps/>
          <w:color w:val="231F20"/>
        </w:rPr>
        <w:t>Administrative Assistant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  <w:r w:rsidRPr="006A0FFC">
        <w:rPr>
          <w:rStyle w:val="span"/>
          <w:rFonts w:asciiTheme="minorHAnsi" w:eastAsia="Century Gothic" w:hAnsiTheme="minorHAnsi" w:cstheme="minorHAnsi"/>
          <w:color w:val="231F20"/>
        </w:rPr>
        <w:t>| 06/2020 to 08/2021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</w:p>
    <w:p w14:paraId="0617FC82" w14:textId="77777777" w:rsidR="004F113E" w:rsidRPr="006A0FFC" w:rsidRDefault="00000000">
      <w:pPr>
        <w:pStyle w:val="documenttxtBoldParagraph"/>
        <w:spacing w:after="60"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Smith Production Inc. - The Woodlands, TX</w:t>
      </w:r>
    </w:p>
    <w:p w14:paraId="613EB921" w14:textId="77777777" w:rsidR="004F113E" w:rsidRPr="006A0FFC" w:rsidRDefault="00000000">
      <w:pPr>
        <w:pStyle w:val="divdocumentulli"/>
        <w:numPr>
          <w:ilvl w:val="0"/>
          <w:numId w:val="7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Answered multi-line phone system, routing calls, delivering messages to </w:t>
      </w:r>
      <w:proofErr w:type="gramStart"/>
      <w:r w:rsidRPr="006A0FFC">
        <w:rPr>
          <w:rStyle w:val="span"/>
          <w:rFonts w:asciiTheme="minorHAnsi" w:eastAsia="Century Gothic" w:hAnsiTheme="minorHAnsi" w:cstheme="minorHAnsi"/>
          <w:color w:val="231F20"/>
        </w:rPr>
        <w:t>staff</w:t>
      </w:r>
      <w:proofErr w:type="gramEnd"/>
      <w:r w:rsidRPr="006A0FFC">
        <w:rPr>
          <w:rStyle w:val="span"/>
          <w:rFonts w:asciiTheme="minorHAnsi" w:eastAsia="Century Gothic" w:hAnsiTheme="minorHAnsi" w:cstheme="minorHAnsi"/>
          <w:color w:val="231F20"/>
        </w:rPr>
        <w:t xml:space="preserve"> and greeting visitors.</w:t>
      </w:r>
    </w:p>
    <w:p w14:paraId="3E50FFC7" w14:textId="77777777" w:rsidR="004F113E" w:rsidRPr="006A0FFC" w:rsidRDefault="00000000">
      <w:pPr>
        <w:pStyle w:val="divdocumentulli"/>
        <w:numPr>
          <w:ilvl w:val="0"/>
          <w:numId w:val="7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Developed and updated spreadsheets and databases to track, analyze and report on performance and sales data.</w:t>
      </w:r>
    </w:p>
    <w:p w14:paraId="44715880" w14:textId="77777777" w:rsidR="004F113E" w:rsidRPr="006A0FFC" w:rsidRDefault="00000000">
      <w:pPr>
        <w:pStyle w:val="divdocumentulli"/>
        <w:numPr>
          <w:ilvl w:val="0"/>
          <w:numId w:val="7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Welcomed office visitors and alerted staff to arrivals of scheduled appointments.</w:t>
      </w:r>
    </w:p>
    <w:p w14:paraId="4B5CECDB" w14:textId="77777777" w:rsidR="004F113E" w:rsidRPr="006A0FFC" w:rsidRDefault="00000000">
      <w:pPr>
        <w:pStyle w:val="divdocumentulli"/>
        <w:numPr>
          <w:ilvl w:val="0"/>
          <w:numId w:val="7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Organized staff meetings and logged minutes for corporate records.</w:t>
      </w:r>
    </w:p>
    <w:p w14:paraId="46F77CE7" w14:textId="77777777" w:rsidR="004F113E" w:rsidRPr="006A0FFC" w:rsidRDefault="00000000">
      <w:pPr>
        <w:pStyle w:val="divdocumentulli"/>
        <w:numPr>
          <w:ilvl w:val="0"/>
          <w:numId w:val="7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Scheduled client appointments for staff.</w:t>
      </w:r>
    </w:p>
    <w:p w14:paraId="1F7F809D" w14:textId="77777777" w:rsidR="004F113E" w:rsidRPr="006A0FFC" w:rsidRDefault="00000000">
      <w:pPr>
        <w:pStyle w:val="divdocumentsinglecolumn"/>
        <w:spacing w:before="200"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documenttxtBold"/>
          <w:rFonts w:asciiTheme="minorHAnsi" w:eastAsia="Century Gothic" w:hAnsiTheme="minorHAnsi" w:cstheme="minorHAnsi"/>
          <w:caps/>
          <w:color w:val="231F20"/>
        </w:rPr>
        <w:t>Singer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  <w:r w:rsidRPr="006A0FFC">
        <w:rPr>
          <w:rStyle w:val="span"/>
          <w:rFonts w:asciiTheme="minorHAnsi" w:eastAsia="Century Gothic" w:hAnsiTheme="minorHAnsi" w:cstheme="minorHAnsi"/>
          <w:color w:val="231F20"/>
        </w:rPr>
        <w:t>| 09/2018 to 05/2019</w:t>
      </w:r>
      <w:r w:rsidRPr="006A0FFC">
        <w:rPr>
          <w:rStyle w:val="singlecolumnspanpaddedlinenth-child1"/>
          <w:rFonts w:asciiTheme="minorHAnsi" w:eastAsia="Century Gothic" w:hAnsiTheme="minorHAnsi" w:cstheme="minorHAnsi"/>
          <w:color w:val="231F20"/>
        </w:rPr>
        <w:t xml:space="preserve"> </w:t>
      </w:r>
    </w:p>
    <w:p w14:paraId="7975C094" w14:textId="77777777" w:rsidR="004F113E" w:rsidRPr="006A0FFC" w:rsidRDefault="00000000">
      <w:pPr>
        <w:pStyle w:val="documenttxtBoldParagraph"/>
        <w:spacing w:after="60" w:line="340" w:lineRule="atLeast"/>
        <w:ind w:left="700"/>
        <w:rPr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Cellar 24 Restaurant - The Woodlands, TX</w:t>
      </w:r>
    </w:p>
    <w:p w14:paraId="3569DACA" w14:textId="77777777" w:rsidR="004F113E" w:rsidRPr="006A0FFC" w:rsidRDefault="00000000">
      <w:pPr>
        <w:pStyle w:val="divdocumentulli"/>
        <w:numPr>
          <w:ilvl w:val="0"/>
          <w:numId w:val="8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Weekly vocal and piano performance for Cellar 24 patrons</w:t>
      </w:r>
    </w:p>
    <w:p w14:paraId="38FB35F3" w14:textId="77777777" w:rsidR="004F113E" w:rsidRPr="006A0FFC" w:rsidRDefault="00000000">
      <w:pPr>
        <w:pStyle w:val="divdocumentulli"/>
        <w:numPr>
          <w:ilvl w:val="0"/>
          <w:numId w:val="8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Trained and prepared voice, using various melodies and ranges</w:t>
      </w:r>
    </w:p>
    <w:p w14:paraId="18517875" w14:textId="77777777" w:rsidR="004F113E" w:rsidRPr="006A0FFC" w:rsidRDefault="00000000">
      <w:pPr>
        <w:pStyle w:val="divdocumentulli"/>
        <w:numPr>
          <w:ilvl w:val="0"/>
          <w:numId w:val="8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Practiced singing exercises and studied with vocal coaches to develop voice</w:t>
      </w:r>
    </w:p>
    <w:p w14:paraId="0886D76E" w14:textId="77777777" w:rsidR="004F113E" w:rsidRPr="006A0FFC" w:rsidRDefault="00000000">
      <w:pPr>
        <w:pStyle w:val="divdocumentulli"/>
        <w:numPr>
          <w:ilvl w:val="0"/>
          <w:numId w:val="8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Selected appropriate pieces to meet performance needs and showcase skills.</w:t>
      </w:r>
    </w:p>
    <w:p w14:paraId="38034FE8" w14:textId="77777777" w:rsidR="004F113E" w:rsidRPr="006A0FFC" w:rsidRDefault="00000000">
      <w:pPr>
        <w:pStyle w:val="divdocumentulli"/>
        <w:numPr>
          <w:ilvl w:val="0"/>
          <w:numId w:val="8"/>
        </w:numPr>
        <w:spacing w:line="340" w:lineRule="atLeast"/>
        <w:ind w:left="940" w:hanging="250"/>
        <w:rPr>
          <w:rStyle w:val="span"/>
          <w:rFonts w:asciiTheme="minorHAnsi" w:eastAsia="Century Gothic" w:hAnsiTheme="minorHAnsi" w:cstheme="minorHAnsi"/>
          <w:color w:val="231F20"/>
        </w:rPr>
      </w:pPr>
      <w:r w:rsidRPr="006A0FFC">
        <w:rPr>
          <w:rStyle w:val="span"/>
          <w:rFonts w:asciiTheme="minorHAnsi" w:eastAsia="Century Gothic" w:hAnsiTheme="minorHAnsi" w:cstheme="minorHAnsi"/>
          <w:color w:val="231F20"/>
        </w:rPr>
        <w:t>Promoted weekly performances on social media platforms</w:t>
      </w:r>
    </w:p>
    <w:sectPr w:rsidR="004F113E" w:rsidRPr="006A0FFC">
      <w:pgSz w:w="12240" w:h="15840"/>
      <w:pgMar w:top="640" w:right="640" w:bottom="64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37BC11B-ECC3-5D4B-92E7-98B3664B7E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3F1F14-2A8D-1D42-A82B-9A75A0DBF0FC}"/>
    <w:embedBold r:id="rId3" w:fontKey="{24354E94-CB6F-CD4B-AA7A-654C1AFBE36A}"/>
    <w:embedItalic r:id="rId4" w:fontKey="{58ADA851-54AF-5044-A19B-C256CF49B74A}"/>
    <w:embedBoldItalic r:id="rId5" w:fontKey="{A67F4395-F11C-594A-AEDF-A4DC5F2F3F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B126BB0-D314-2C4E-8E2E-8822E87C7F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83F259B-7AA3-2243-91C3-D263A8EE80C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6C916D9-A08A-D045-B4AA-E5E7F969004C}"/>
    <w:embedBold r:id="rId9" w:fontKey="{BE050F25-1BC6-CB42-A848-3EB6778C842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2683131C-7284-6646-BEA2-1646DCF21FD1}"/>
    <w:embedBold r:id="rId11" w:fontKey="{B6E326CF-C76A-8045-AA9D-ED7C0B807A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9F8AD6C-FE88-0D45-BA59-039E3AE3E0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F883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4C19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A420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3073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089C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86D5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AACE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7A83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CA0D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7669B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8805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0067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C2B1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107C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709A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8889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6E1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F018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EA494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B895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188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4E54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7219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761C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A8E1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D2B9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6472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5108B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64FF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FE76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A864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DA0A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EC7B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8E6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72C2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50BE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85E23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1435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20F3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DAFD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ACB8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4055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F06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4C92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B6CC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F5AD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76ED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3E47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92A3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12DC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8C4C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4C50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2AB4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C001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2FA63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53AC4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DE72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5683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749A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34F5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76D3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32CF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C285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746CE3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B42FA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D05F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5E18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BAFF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7AB8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E8C4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9C2B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1645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49848471">
    <w:abstractNumId w:val="0"/>
  </w:num>
  <w:num w:numId="2" w16cid:durableId="1728841035">
    <w:abstractNumId w:val="1"/>
  </w:num>
  <w:num w:numId="3" w16cid:durableId="448282696">
    <w:abstractNumId w:val="2"/>
  </w:num>
  <w:num w:numId="4" w16cid:durableId="1301610807">
    <w:abstractNumId w:val="3"/>
  </w:num>
  <w:num w:numId="5" w16cid:durableId="2087729317">
    <w:abstractNumId w:val="4"/>
  </w:num>
  <w:num w:numId="6" w16cid:durableId="10376966">
    <w:abstractNumId w:val="5"/>
  </w:num>
  <w:num w:numId="7" w16cid:durableId="673993895">
    <w:abstractNumId w:val="6"/>
  </w:num>
  <w:num w:numId="8" w16cid:durableId="15848790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13E"/>
    <w:rsid w:val="004F113E"/>
    <w:rsid w:val="006A0FFC"/>
    <w:rsid w:val="00BD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02E0D4"/>
  <w15:docId w15:val="{4542B509-578D-614E-9C2A-0AD3EF65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40" w:lineRule="atLeast"/>
    </w:pPr>
    <w:rPr>
      <w:color w:val="231F20"/>
    </w:r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160" w:lineRule="atLeast"/>
      <w:jc w:val="center"/>
    </w:pPr>
    <w:rPr>
      <w:rFonts w:ascii="Palatino Linotype" w:eastAsia="Palatino Linotype" w:hAnsi="Palatino Linotype" w:cs="Palatino Linotype"/>
      <w:color w:val="000000"/>
      <w:spacing w:val="20"/>
      <w:sz w:val="76"/>
      <w:szCs w:val="76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20" w:lineRule="atLeast"/>
      <w:jc w:val="center"/>
    </w:pPr>
    <w:rPr>
      <w:sz w:val="22"/>
      <w:szCs w:val="22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ivdocumentdivaddressbottomdiv">
    <w:name w:val="div_document_div_address_bottomdiv"/>
    <w:basedOn w:val="Normal"/>
    <w:pPr>
      <w:pBdr>
        <w:bottom w:val="dashSmallGap" w:sz="8" w:space="0" w:color="CCCCCC"/>
      </w:pBdr>
    </w:p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color w:val="000000"/>
      <w:sz w:val="26"/>
      <w:szCs w:val="26"/>
    </w:rPr>
  </w:style>
  <w:style w:type="paragraph" w:customStyle="1" w:styleId="divdocumentsinglecolumn">
    <w:name w:val="div_document_singlecolumn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">
    <w:name w:val="p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txtBoldParagraph">
    <w:name w:val="document_txtBold Paragraph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409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Meritt Mahoney</dc:title>
  <cp:lastModifiedBy>Meritt Mahoney</cp:lastModifiedBy>
  <cp:revision>3</cp:revision>
  <dcterms:created xsi:type="dcterms:W3CDTF">2023-02-14T16:50:00Z</dcterms:created>
  <dcterms:modified xsi:type="dcterms:W3CDTF">2023-02-14T19:25:00Z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40102b65-f625-44bd-86a4-6f01ff875fb2</vt:lpwstr>
  </property>
  <property fmtid="{D5CDD505-2E9C-101B-9397-08002B2CF9AE}" pid="3" name="x1ye=0">
    <vt:lpwstr>YDYAAB+LCAAAAAAABAAVmsV2pFAURT+IAW5D3N2ZIYW7w9d3eliVpFbg3XvO3rXAEZ4jMJLFYUwUSZLgYY5geESgYRGCSJQ5FljoKcq/uRkACGOEDMmiZMif5lCDZ02roiLNYhf2swflk6FRwo0zUXRk0kAc8EpH8Z8DgeoJzLe53DOGUlfcSUVAFYInAuz27vZLSYw2VSGTtg8/TVLo8X1gEbF+eUz/0FIIuaU/ggLSCw9u95XqjwW2dVfyrf5</vt:lpwstr>
  </property>
  <property fmtid="{D5CDD505-2E9C-101B-9397-08002B2CF9AE}" pid="4" name="x1ye=1">
    <vt:lpwstr>V2KgPDxlaCcv3MyLja16w5uDNI3lqrqgwZJalPHh4WIzK6foKolc6x7MUEivZSctmeJqs3Uffa0O+g+LVKlcbUBP5yRFxCInpRtasG8o5aJp+/Nkm7X6oWY3CaUFXwz29lO3bg1p7jmjcOU/6Phqo5l6BgA/9uJIqRpr5clq9vCpu0hgqLXbfRAD1jbtvemSr7WsuU2Vi6maOKFTDesb6Yp23dmJ6epKfm4qe8PAtxFIBRYlo+aWm88TAmZ/7Ui</vt:lpwstr>
  </property>
  <property fmtid="{D5CDD505-2E9C-101B-9397-08002B2CF9AE}" pid="5" name="x1ye=10">
    <vt:lpwstr>oOMz075mvX3xdrfOEPlQNFpvF8NeMGDewsaPB1bPRmNqth86QH5NTUPmYsKXac2oDPwxIUOA2+K8ZNT3D0jjqNvvO8y8klvKksVFAoKor5iQ+njkmHC5AeiwqO+B0ah/1VKNkh7nzBMPrLHmldpEriFb4G4lSfe+Yg5lgXojKl7+cGhBI66+dddSv4gE0ZF853P6wocxD9Xiw3YcJEO1MlOzAIREiQdIsb38O0JJMu5QC08a+xqfQJQ8QP6AZk1</vt:lpwstr>
  </property>
  <property fmtid="{D5CDD505-2E9C-101B-9397-08002B2CF9AE}" pid="6" name="x1ye=11">
    <vt:lpwstr>T2Tp8J0qhAGMU76eXss5PfuJXdOtXeuVFqcvJQRym+kaBCDM2TOFlWLVuEifhzo/Fo332ZBYxnNzyJAI7u/qY2HqSOxnwMDrRi8rCuq6q69KWDm/egVhv8rpj5wzB46Kdoz7QDd2Og9JToTCFq12vysPoRvD8ANjM2ARXm/lYG9o1Qi+wwDgIIF9Wwd/6agZXPm5+hUDXo24tsp3CCbupM9PO8IJA6kXy6Wy7jiJREDqx3tKrQXX3iWX47dSIuu</vt:lpwstr>
  </property>
  <property fmtid="{D5CDD505-2E9C-101B-9397-08002B2CF9AE}" pid="7" name="x1ye=12">
    <vt:lpwstr>KvXSE/B/cVJeFGt0HXHcGAN1s/DLi+mcNjPpSSKcjLseMi7Mi5RcQHWYzGptQR+GKU8Kind51lE5ElsP3+jIVabou15Z7rN5gYy3o1abB4KhpVb3HIUDdhwTx+daD/NvD/EUWIvHUoESvPri4lx2ZM5agHcDAy12J/EOHEgT1uVAnAAZIvDyS4TXCujPaBtNwfAaWyeGASzIJvFEe5F4C83r8n5cSbu+gP2B9nqhGtVBwlo71psZtEtdGTTO971</vt:lpwstr>
  </property>
  <property fmtid="{D5CDD505-2E9C-101B-9397-08002B2CF9AE}" pid="8" name="x1ye=13">
    <vt:lpwstr>CfdOWfjaOZzVloop8zwlbnErG3tHLgmRiUIkYSxsf70xgpaQQreCVRvipvcOP040Cw5AhnnB1P5k9Jm5GnOz6ExU6fBMjtimC2X5/tXIbBuU0lxEbXg3NRxyHOfL7YnF20Z0DF2MyuCYwYYlFhEdCMS8/CRrN/T9vkjLd+cYHGxXtrRT7N7/RWOk+J1mITPDJ15mjE4nqdjEPfEdNQWOQkg20KbKuZBkmQTh4K80thl3tY8fH2muAEd5WwUNUoi</vt:lpwstr>
  </property>
  <property fmtid="{D5CDD505-2E9C-101B-9397-08002B2CF9AE}" pid="9" name="x1ye=14">
    <vt:lpwstr>LxxzjSqnMOPPxNTXrHv7pK7LO5d6vl709HSyqqWPdJiuSzqBi57WaAfdm/tzTIVqyMs46YOLp7gzJFtRhxv8oJR/RN1wrcEn6PcjkLjQmr6xczLXlnGn2ZSmoau1Df7EO9Gk1GoSSsOVQ2RTOLYHr6QYZdF3D2Jp051V/T/xAOa0QIUckBWdsK1W13gZkr4Ugv5xsk9ZofUPJMERcFZfUr5SHM/I0h6nJ4fwYfdukmNQKDNCxn1PkwpsX12yXIT</vt:lpwstr>
  </property>
  <property fmtid="{D5CDD505-2E9C-101B-9397-08002B2CF9AE}" pid="10" name="x1ye=15">
    <vt:lpwstr>fyujKLASH/S1t+IWcCg1cFsipHMlyypsXqKD0iFiewXAtKT80f9kjpmJ5hpmSgiBeqVdorIpwS2pCmMZviHEuFZ/W4RhWyiwQC7ly5XjpEHIoEcZ7CzbaBk8Ivx5Rn9T1V7UTpCp5o/w97Z2zF9zt8GRbRrO4YBTHnJQ6HHNOAAgEaE/GLiIFF7BJYVJ1FeBvSF0b2ksr36q5+5NoKfR/ilVS7D2g1xBek+3l/YrMAigR7IlePPIgpd8dc7rS+w</vt:lpwstr>
  </property>
  <property fmtid="{D5CDD505-2E9C-101B-9397-08002B2CF9AE}" pid="11" name="x1ye=16">
    <vt:lpwstr>i29DOWkSxOhNLbHz3KvM1q0B8rJ07rQQGaJy6T6sLGN/03MqZB0+DFwwDhSvL1/NEApZa5u1DgCJiNyZHkC4vJNK/+U7AdcVaVw0aP/OQh/0epEJD74PXIc4Iw6pTc0ZeWuUYvxh+J8DHrJtHx1/Yx3d+dhunJMdve4u4OhyAU2uFnWKQwViAk3lTvVcY7VxsK7uEi1inTkiY+WRwTbU+tYVG7+4+3ujJVsgSQYFdzctsLVIjKlJYPAh82QYeVD</vt:lpwstr>
  </property>
  <property fmtid="{D5CDD505-2E9C-101B-9397-08002B2CF9AE}" pid="12" name="x1ye=17">
    <vt:lpwstr>2UdF6yY2EcIZjkl4jqqBVjVbFq+8wDBaIkj0eXnGJeF0S+FMieUxoEBAJJtdxgN2bKuXx4pT+9li1FCqClVpx4M2WHGU3KRK+WkhWjv0vBI/gWCPSmlnJRGoIe7+wc1US6/+ufc1Q0rchL7Lgv+DQJ5bgIHBG0TlifG0Djq38oam+6Yrn7VNUBxUQf3/IELchksvfe2d7jTLC2P7MdpvMhU7QeOaa+PkNBx432pYA1EoigVbFuG2mmUXOerPXPy</vt:lpwstr>
  </property>
  <property fmtid="{D5CDD505-2E9C-101B-9397-08002B2CF9AE}" pid="13" name="x1ye=18">
    <vt:lpwstr>+//L9CsgquDWpbeumZYfg2LaoVusTfTtAHa7lDqCQ2QHI/cbfE1EQ6pAn917nuzFo/tZr+Br+pEeqZnz1vC0qNcBpiu+Da62Omo7+pohDtb6r7EEiHk2aBZOELSWRzdRUbn9GUq6PVLCLhphCNKB0F8ofWJUwF2l+3csXqceRStYYuUOKIZYrSc5/ieiv4w81SGiOY1WO1S9AJLtWWSea4WnEiou5FICnRtw4SOCaLQWzblhBWMmQ2rNVUwMDLm</vt:lpwstr>
  </property>
  <property fmtid="{D5CDD505-2E9C-101B-9397-08002B2CF9AE}" pid="14" name="x1ye=19">
    <vt:lpwstr>sa/9G1B1RwsxIm8peEAwbBgszNih1xVYMNx+QLo8U+1e5KSO2yI8oSsFUZEe9W50gW4KPAU+YpnWCW/0wZolLGBmYyHJ19/vZkPGn+eV5kPktH70wTaNLChL9cMGmqLzJj9i+4WGSXEtBXcFCT+PrtLoLoPUVts0d+tUtK9qo3pdk4NLjXfHqBdxG6F3NrkRx8TVH+6pCgeA6KmHdmi9LyF7qqFHjfdzLq/YZNyfCMn0GWLz6KPYJSFjCxYJezX</vt:lpwstr>
  </property>
  <property fmtid="{D5CDD505-2E9C-101B-9397-08002B2CF9AE}" pid="15" name="x1ye=2">
    <vt:lpwstr>p3yqO2nI5Ow10G/jAWv18SBtk2vuZfE+gn8oRUyjlv7A1KWP52aPFclr7GC+kgUiFPvEA54HQkAIvxoiX0Wg0Q4gV5Lbh3igprybn1V4FGXx2Yp1EddkBiwNoynX9f3HwqAhbpaxiWPSNjX1FQtddU4NdHKDUK2CLwJcD14dA5EAt90JlGEA096Ojjg2BFAuTF68+cbJ7dvIg+RGCJCmmHJUZ+/l4FkYbWm7BhqT0OKi7v8JROaMq5OgqHXRj95</vt:lpwstr>
  </property>
  <property fmtid="{D5CDD505-2E9C-101B-9397-08002B2CF9AE}" pid="16" name="x1ye=20">
    <vt:lpwstr>C5Fu7Srqcug2zP+6jydh9xN1RZPNjYHwz04wVas/0r8Sc1tsof77eMrXBKvhBOA20dLfXZb6q2BlYYXIkbOsM49Pd0KgqEAvQ10biSm5vUJCiwsBKWro3NffXzu1M3Ff3jbz3mZZ+/cnysl6ItLT46A1AXnRThNJe8jQI+/XdCxSnerjPKJf6D4SBXcXQ0Mc/6WvgReMtfrPASvId+MfGuYRZnCdV8A8vnNuh2eNyMVRUsU//Oduhppg59x9Feo</vt:lpwstr>
  </property>
  <property fmtid="{D5CDD505-2E9C-101B-9397-08002B2CF9AE}" pid="17" name="x1ye=21">
    <vt:lpwstr>WIcBHI4K6MEUngUqYna56zAsg5aTDf64LNU2vh3Ut7oVMeer9B6mISD3bsObphbyhBG6faA0rq4Vyy/sRev+VU2qInq2/nJk+bzeLqvfbyzy5Z8Gdd9SdR0kHudQt17E/+5PnHWCfeYHJO1ARkNIbOP18pcGtVOOFyVzzADahiriLTrdl5Pj3Ic0G/k0sSUz99WdHKPjK8UhGBkATfzzjqk4FjZ6DRvMs9A2xu8w1pSmvauZv7QmgaXjxLxtnE/</vt:lpwstr>
  </property>
  <property fmtid="{D5CDD505-2E9C-101B-9397-08002B2CF9AE}" pid="18" name="x1ye=22">
    <vt:lpwstr>z/XQwnAjmi5090SKrtaGvCMSgprLZI7qqRzJqBaE9VxH/W5s6D3J02VyFP7c7kTDRPMy9aml26d7h/ar42FKnbsPPKJuqu0pKhMg3GpZTXx9Vwd+krjYRUN++FLzEPlABLbUbz5c4CMBJChk761S1sQWu6OMXMgDV2HFIon9Z/mjFOguz/+bFOyfrisPrc1UiK8JJoqDc2T8uhO/sKH7/OC8VRk1O88R+AZtOpN6nGYz/t59pE3RRtSej6780po</vt:lpwstr>
  </property>
  <property fmtid="{D5CDD505-2E9C-101B-9397-08002B2CF9AE}" pid="19" name="x1ye=23">
    <vt:lpwstr>rVa/+h2HkWaEQuQ2NtA24kMKIGTL1qJ5ODVsJdauNt+iP/zDvCYtOAqB1ofO5CZ7c7i89N++t0dTgYz9vnWCzFLjH5ywqtu8pZ6mcdlmV3XbQpS30skS0DME4kjizj8O+HwpwUdwR35yUFvIJuPuazrTSfcil+o7COtLKbOuT1JGeZmwfGKjK2fBYmZ7s3m7AQ4j3Q2qiNW75JmjTH2XVpibd6/oiT19O0tGpQ67WejUJHnILyJj2dzxBPf7B+T</vt:lpwstr>
  </property>
  <property fmtid="{D5CDD505-2E9C-101B-9397-08002B2CF9AE}" pid="20" name="x1ye=24">
    <vt:lpwstr>M3+p05GSdJeog+Ps7BwYGpORRHOORus6+cXP+/sYHjNQegfS+kwkSeZJoRv8hyTAjfm7ufLE8HQ6qIyE/165pnaigw8z+gGWYiAyxLN+eGib7JmPY3Z7xBjBrYto3J/yVyzINRC+JO5l+HRXFglgVYL+5ZV/4ZVWep9cMjjfpuDXXrAucfTXkUXFC/lrz3+bP27uIpQGxRe6lEJ8gqWAnWgiCZU/cmVLW5nUC8g4OxzLnyM6fxLeoASGkMFALrO</vt:lpwstr>
  </property>
  <property fmtid="{D5CDD505-2E9C-101B-9397-08002B2CF9AE}" pid="21" name="x1ye=25">
    <vt:lpwstr>b4s6WvqhGsArp/IauOgd5XcqG0CED46k3bU5xmTngqZjDhfJzOldSozHxPn8b5/tZKbDYH0Izv7+GFNntJuSTP4rIBjMI9+hU1TxZ9tqS7rZ1DiU2+iuuJtjD/ksgHFp9qiXdQxcAQITVaiTwJUraM5Pe6c/mPbXLXbXLEG0Wa1A7f3tCrmXJG1aX/9C7CEfdU4fnKgOpdy7PeKubdJZHOxVspNJYAMy5KPRZ4sNEYEPopOE/SbpERDxtl76uLK</vt:lpwstr>
  </property>
  <property fmtid="{D5CDD505-2E9C-101B-9397-08002B2CF9AE}" pid="22" name="x1ye=26">
    <vt:lpwstr>kpbr0iIjAX513HsM0KLkiMZm3oret57qkjGhRLFFH/3CmAUCIi43y1CsTpZhja0eo6ED4RvFuiomUO3gnt+/6sz9ceiwlKVcICZZeVKhkA/SpzUBL2JXCoQDpTuBU20qxLtTvOhGFz6VCU/wT/OHA2NChqJfzhpbXSD5VW62tKcFi6KooHGfbZle41LqRAm0ykdXdvpzTv52Q8x+gNrKTCtTElGZIS4/IsTy6UX/++k8UdX6Dld29OTU1wcgIkQ</vt:lpwstr>
  </property>
  <property fmtid="{D5CDD505-2E9C-101B-9397-08002B2CF9AE}" pid="23" name="x1ye=27">
    <vt:lpwstr>bETEDr1BRyn2f/Lq7sxTr2SbkbzvJXWLUIp6nxdI73xcBycakxjXwTGpzGmrY4iT9EDRcVdKHinosBQe6vtPWoPGXJsIlycm6/1iL1dSdsP/3yMtCkTxQeRNTvHpuxM6HWk4pdfxh0IBzKviHM321pZPWC60yDylqxdzCXGH8yJD6bXZOqw1AzXkxZqIZ/ueehimxVKKbeQkrfCvJoeKRCjwlCiykdt4Vy4uYaqZzDbgfnHgCPqmAN7U4U4r0Wo</vt:lpwstr>
  </property>
  <property fmtid="{D5CDD505-2E9C-101B-9397-08002B2CF9AE}" pid="24" name="x1ye=28">
    <vt:lpwstr>HWlst6SGXqdNq3GhSagBpZZZXyyQ3rB+vOqRa5Z3iLThbWRXoxs7xHjlet9t8Omi0MqO9H9BRcBtEK9qSENOMjeS+ksHjjX/4C9R25nV+oKdkNzGY0JNOTaB/rpyG40BEVQziPRJctRB76mk1NU8w94x/CL5KPgXASzzgylzg0aYw1dHlmTsdiYMW3Fz5aC0JEBN31L777/gx0Nvglj/GtbaaQPaOgRJ5sdaMJO67QShcYNHMJvwtlxntuxv758</vt:lpwstr>
  </property>
  <property fmtid="{D5CDD505-2E9C-101B-9397-08002B2CF9AE}" pid="25" name="x1ye=29">
    <vt:lpwstr>pmyCecrMtjoJlkVwdUfO6pC5oOI6HPqfjlPHEwyk7FoOQrOojJhUvRgq+BSXCBKBZENXvKquxh/ms8It5r+w7AKFlFVnWwCGEvXlr4Kbsvg7A05agCpoxLWWhB0L4TzE4Nr9MEpUYjFfXFaVFbtjNsHK2TaNa81a9TWV9BuvZyLN/Ic1n5DPVW85+B/7dLQU8Vrww0kbrDMy3tJ6RYiEBWjW8AeBtLmT8BnKbA1pg04b0nQ1D7ZuzqAXLd1rS2P</vt:lpwstr>
  </property>
  <property fmtid="{D5CDD505-2E9C-101B-9397-08002B2CF9AE}" pid="26" name="x1ye=3">
    <vt:lpwstr>IS+tiGEkJu/rpxq2Ct37F/UrLn4YGjlj1zFdDEEpaWxkKHYkkAVgE3K5kcTwmnapCsBJOH6C3JgS8irohAmFO+bB3Vl45mpDWcZEYUU9Rjvq8tn8uivoZEhMJNk+XX2GwD8+53N6D3rTmgO6PXydAvg7Re+/cCoJuYAdyJMdWcViq3KYzEN3o6SKWCtloSsTvew0/MCAcgle4DT8LpZExbPWWTBz0xNlijkq9fWfQqua8y5BSVZWHgGMXjI+TlA</vt:lpwstr>
  </property>
  <property fmtid="{D5CDD505-2E9C-101B-9397-08002B2CF9AE}" pid="27" name="x1ye=30">
    <vt:lpwstr>ElIpnSkZ7yyruY8mVSJhKppCcHcXCm0nEpVIyLLwQQQIFtvl/QpKWvZv0YnNDK4d8FpUjwHCFt/wHswN2yzdODKwB1uxweAROJqBS+1y2P53vtqliyEsgvrJXqeZ1MIAXKvWYEws5/v9VR15P5FQ5ky/sW3Jmlz3XnbtOI0mdkLa/BuaMfTsGqjcJEPyNDIfbn4ItHZ/e8MNGGh0IB6BGosOqJ4xCfroKIyLvtV1UHY0K2QZIJf1lIsSuBRTgC+</vt:lpwstr>
  </property>
  <property fmtid="{D5CDD505-2E9C-101B-9397-08002B2CF9AE}" pid="28" name="x1ye=31">
    <vt:lpwstr>KZX/l5Ml2qqJMV95MjOfJ2oG9cdIxhB4dUa53hWdv5+qhCKSjuEowpIvTUlRgvHdLzI51GKbnegi2kS9lqBISQMU2VRAhJSO77FYDpk2kqIw3tNmmFqUv5ZdZxFYujBvwMsgTfBVteI+1eRP050mbeouUifAYMdMPRnkieOmIXYFsGof4/BQ8VfrzWPwDec5EBy+PCc7oUlFXpugyPxflwOuKgwUf8tzt/iyolu2QfaZx3EvlVQZ+UrxYTozzj/</vt:lpwstr>
  </property>
  <property fmtid="{D5CDD505-2E9C-101B-9397-08002B2CF9AE}" pid="29" name="x1ye=32">
    <vt:lpwstr>wrTkbJIjAVHdN03e0/RqykTgSt5n4adrdo/ZhV4OdbjLaogC+6pgFQM4NsNq/72G8mzb3KsSydzZh1aEBKDqkV9h3tHLW/GNSEcP0PJESj/ePityukfYGnj1ZutXjmLu3UcvPc4+ypAawLtiuEvQdawfe21+Dq9kjsWBv4lIt9dLOqWnF9c2rrtP3MWwZhIWEiPKBbLSPLr2TmsAMt2c+mdVJc7ItUwa47W2sV0BB4GJAAjDTRCGukhlWF30jQg</vt:lpwstr>
  </property>
  <property fmtid="{D5CDD505-2E9C-101B-9397-08002B2CF9AE}" pid="30" name="x1ye=33">
    <vt:lpwstr>NiHJmIRs8qMdE9qoKmpr7GswCPLPMCTuz1lNWSBt7lAdhIk4wp0//5ODaxi7+OZbJeKtd54I/qQSFc7pZKJwRKz6kyFlk0B70R9vL72wGMoR8pPJaeM7nLvt1JP9YlI4bbIPMPZJ6lHXfn7sDP3BelBERZW3K+rf0r29AZ95crgZ5Qeu88MqJjudvCnonTblfFBev7iXsh3to/WC/m8NdVBR5Oi9OqeXewqDV2zOWT2hiEYQr5yWEgyWoOtDD3/</vt:lpwstr>
  </property>
  <property fmtid="{D5CDD505-2E9C-101B-9397-08002B2CF9AE}" pid="31" name="x1ye=34">
    <vt:lpwstr>xaOwmOLIpBxZXBvRzhS7uigenRxifOR8iqF0HLqgyx9GyMJa70+l6TBOdcLUmTzCjL4F8kt3+3wWH+JtJ76gz4KLoF3QOjeD+mthd52cMexH5eZ8+ZjGGKA9cj1EfCBotsC81/Y4eXb3L6diRSxFNN3e3Xe10kWwkReB/dJMGL+K9WwwV/R3V9Ne469Wx6zAl1t0aCWO4HA54gMNTH0Sd6kDuqhrPZLNvF8WPeRJfvEazxxEbC2lCUS6TiWE5mg</vt:lpwstr>
  </property>
  <property fmtid="{D5CDD505-2E9C-101B-9397-08002B2CF9AE}" pid="32" name="x1ye=35">
    <vt:lpwstr>V/TD2Z+Fc5RJ3lX8eAf5bwgSQ9UlXipMMqrvljqo0axFKYfdhz5OmbGBpDwNFM7qETo+8v3Omx3b3LHmKL+mLtJg+RDj/zHEIaCMPeYIv0lmbhriEg/ntcfnnEGdxStEZDUtdb9kKXlRePdrgs/vij4C1+mif6R3Ti2qZsaRG0d1PRF5vscBHf7sdvb9OcdfTbhaZW4BcNrWrmpr3kqgxdPwDPCEiYZ8UsBhzGuLWWU3bD6dWn2BmuEIj0DEZW+</vt:lpwstr>
  </property>
  <property fmtid="{D5CDD505-2E9C-101B-9397-08002B2CF9AE}" pid="33" name="x1ye=36">
    <vt:lpwstr>xQWANLDYdgTHuXsNUNA3AWwTdN+AG7HTavv+nj9lrCInpK7aLuw/JG8U3yr3NSBIzDEMPMrndbygP1NImte+DdPkrIuxK75XGUI6HYopOWo7f0mzKm0p/yBuHsrA7DcPz3TdSBzAisJs0YssvKB6PfWC2d4FLrETelerxlALy7RmoTTM9BjEh43va4dvo9q/9szRyUUYmqQeurNlSu6XHbFZFqfi6i9M+DU0LHP0W537ipwDT8GroCvhzfXvEIY</vt:lpwstr>
  </property>
  <property fmtid="{D5CDD505-2E9C-101B-9397-08002B2CF9AE}" pid="34" name="x1ye=37">
    <vt:lpwstr>cJ1FR0f9oKbhjpEvaRvJEEk+y+9iVSTMbsW2MfTEWf8gI+oj/aDGV54oEERNB/xZnKwc+RpEABHtpZGaFaSlOzMnsG0+VcbDp4XTVv93foGwaUDo/MJsjmliMLGzzeEPngTZgpm5vk/cyaEJ4ukGGCuHfM2uWcv67PR5vcTWH4RhtJuEop19U73T+Scz3sVivicWNUX51CZtTeGCcFteW+ySwVRz47pdK9iCO56rzOGJVbw5nw+vZ3MEfE4Mmw8</vt:lpwstr>
  </property>
  <property fmtid="{D5CDD505-2E9C-101B-9397-08002B2CF9AE}" pid="35" name="x1ye=38">
    <vt:lpwstr>WyJpdNaMotF+6argLfn6anqFqM44LcLBIDvAIGmqk/6tvs058CwCXxpXUMFAAlVAse6G/2nL8LB0xfCWhIlyMgWxvMECllHYB4ufp0vnTfuwNMlgMzJGvOBb2PYueEGT5707MMr6J3HRixzQlDjIanu5uROqgU09MuA0/lt83bhm6dUg9Ia0zscPz/Rpq1wsi9knZ2B7F59dFT9cPIj7umfrJ1DuRz2EfGUFit7xj9o5sd/fuDeMJQjQeqtlGzN</vt:lpwstr>
  </property>
  <property fmtid="{D5CDD505-2E9C-101B-9397-08002B2CF9AE}" pid="36" name="x1ye=39">
    <vt:lpwstr>JevPtnL3ymbi9zgDBo8oq7/CTeGRthfQws4/iQrmKqUdjOlj6zs2D+wkOvpQ6UZn9q3EqUkpG+NchHBX9sr/mMC0XEkwDfEUqyVwi28qoUtcNK56Vi4VNzI7QRB4s94UsHRwzpIij/pCa2zcp1EHoHaeBt88SehbhFolpgrvIdgjR+fXCpgImrOSry43xVX6N8QC+gf2pZi3GyqrqQWcyN0+f3FCPVgRgTTUdQCQOgUN4p1M7eXrUsix9MgfHui</vt:lpwstr>
  </property>
  <property fmtid="{D5CDD505-2E9C-101B-9397-08002B2CF9AE}" pid="37" name="x1ye=4">
    <vt:lpwstr>biVWkWyfD3YdBiL8y1jcUzIluCChI6l8fmGn7+VCmFpZR4KEm3NsqEbXBnosJQ+c3zB5RCwScSwM1ZRCTlsMp6DvnZcgzrl4QteL2IkY/o3mDeMuYYdc44iwVY+bw3qzKFMCIauYfPPk+d3LeVSj4jaTDHGE3DxNWe+u8o+p8AIBknIRc81KNqbxjYXmPrdX9KkE8dI+tW4Hx9AIX/9WbleGuGWWd7M9IzQ5Xb5Y+gweQ3vHCl0Vj1rN0OB3wvI</vt:lpwstr>
  </property>
  <property fmtid="{D5CDD505-2E9C-101B-9397-08002B2CF9AE}" pid="38" name="x1ye=40">
    <vt:lpwstr>tVoA/sjSyWzgmRu5nsUoM43EanWqfLJlt19XmTuNv0RsITgoeunIjEgX53Os3AuGygcAb8zLjlgJDK4twp+rbuRwpdkY9afCsVePjuWeBuqQia4li9iDvvXftZv50tuHD0dcPXcD+rNiGKAQShHlps/JxOiivaIMET36+N4occNnF1dJGHeHUW3cow4rWTw0OcYtD1uG7OHptnhCNmeWuyPQhMxQDtIFKDrBZIzM7U1saLmXV76xEz/yI3kH5WR</vt:lpwstr>
  </property>
  <property fmtid="{D5CDD505-2E9C-101B-9397-08002B2CF9AE}" pid="39" name="x1ye=41">
    <vt:lpwstr>4cgfQrFe09YvQGIQHI41jTXwS++AagiTSynSCzdMpkm5kw2UhcumtP2leLI0DsNjlrlhrB3CSNJ/Snu2kLlo3iv6XErjGAO3St2NRx0q/w+3f6ZPp1/bFZNWKZSRMv80Q+OoAFr57ZLFtT7LBvCvfMlwuqqmKs2fb72/9GYWe+tTq555AmSUyfaMa1LtPbMntRcPQ7o2uSvul8miYdyfItuAFnjyMuX0tzUp8/FvHlTJKrfERkP1PfcbjrL4M3F</vt:lpwstr>
  </property>
  <property fmtid="{D5CDD505-2E9C-101B-9397-08002B2CF9AE}" pid="40" name="x1ye=42">
    <vt:lpwstr>Ov19YscFI4tIwxabpYLpTvazKkn1Hhb+/Eboa8d3Z4RML6ojVBXRdLIPF+h586S9BxsOFRquuAR2oFIkCuW5CwKwI3Kx1mtVkzLKxwxKdiaNkExkQWXM142tyBFLK8f6X+kxkpZkqelhQ80UlHTTBW8kDF/kTLGolQFuhBDepyRTHYFAQcA0z2AWTAF2TfttSob26z/SmxwzqHw21zhtrqX98AcC4rwHOunxGc8MTZeKDhSSVqeb2RhPTzQsB4p</vt:lpwstr>
  </property>
  <property fmtid="{D5CDD505-2E9C-101B-9397-08002B2CF9AE}" pid="41" name="x1ye=43">
    <vt:lpwstr>ONzCgVnm7kGBZkTfqSck0rXeJI7S47nE8Cmqj5PM2ulTiDAn/WTbSSqrS37RX4o3AdqgyKOk6oFGqwv/MUrqC5sQVFTcImSrJGSnr4Sa5BT1sgbsu6bqELVCbAhmR63bb4cAQbgYEA/8/Cs0UGMx2pSLkOgLTf1M6c0KC6b6I89EXMp1am08Oexn1/kjHjx6RO1bMJtLxtt+nVautTpxig90cPC1YrqG/idC9jf3SH1itLnNZqFBaKw4hIfkPv6</vt:lpwstr>
  </property>
  <property fmtid="{D5CDD505-2E9C-101B-9397-08002B2CF9AE}" pid="42" name="x1ye=44">
    <vt:lpwstr>QRVNduUp8mjgxJuNNUssTOvAj7m7KBJ7XZmrRjhA8jwanAiL5Tm7SuSM1oX1UnPd3qdUu614aNdVayqx4vGomHNKqDEDiTjo5afLwbT+BKHGg3dChBaMIewwIqLy8GDmwIH9WLw2B3NLjT9b/cPCBVPrfDeczqzJ2a9hAU9+W6XzJbRTYqWOnucjFPYU6UxIICYUHtSnhoeEuoUQp5bdmK0KkN9mZ259Eh6m7JSQHRVezi/BsW5ZNcSgRcjE1gy</vt:lpwstr>
  </property>
  <property fmtid="{D5CDD505-2E9C-101B-9397-08002B2CF9AE}" pid="43" name="x1ye=45">
    <vt:lpwstr>ObMYBSoNeYlDPIOgr7UB9PoHJaO4kVIoECVZ5d/Rs13yvLknzLAjR2qmHy48atGPeyz/oZNf913eKkc7ex6/30WQu8SlB49kW6CNgKrG0hE37wP1/vtLCtVRBG4vwMuRDntI1ZSwFyEdVBZR0RcSYQS/v0hTyid1glM7xAoFVSwvFQe0shsji/i7/KvIcSrY5OaUGWcV1Z1no2OMLu9LLttbpxzWLGAch09BjCgTrs2hJL0WDtj+1BpI+ChexL/</vt:lpwstr>
  </property>
  <property fmtid="{D5CDD505-2E9C-101B-9397-08002B2CF9AE}" pid="44" name="x1ye=46">
    <vt:lpwstr>pX1RdNRORHGlaDiIJsiWoYcqSPIYzc/DMTeo98vJr5nVfDbqUusn4D+JxQw13LkXrjegn/WNQkl9Air11pOGf0SCVbikPym3upw6OBejMGZBSX5TA4gaaw2/Q+04T5YxnSE5BfaFfZxzTG/eFU2OjxBLpyjk/v8dcvU/GHkUeL6NqfqOcxIiHgQ7o3VTwgvvOj8k2d+/St+9vY78+qt5OfSBVsGQx/UMXDDAuyMbtI0r7PNWa8WYA9b4iNQ/ij0</vt:lpwstr>
  </property>
  <property fmtid="{D5CDD505-2E9C-101B-9397-08002B2CF9AE}" pid="45" name="x1ye=47">
    <vt:lpwstr>3MFT1EXlg8vyNR0zsAQyeCkaraJCseVtl6H2pq4P/6KBNAkJuYP7NIxVG7iMiAejGlkjNNcfFI07F4/RdFx/y5L7uyAEf2W53UrxqGs8n7W/QFptGeo/wAAQ6R9Z4OVqgjG7yaArKcekXsyG4NrjMax+YJHWwDvqfAMkBMlkipHuYx59Qr9mAe0iC1g/HWnI8JbA4PjBR3dZBQQ6At+enp2X2b4clhbputcOVUqmGLPc2NWATYtEVV5Q57TzqNv</vt:lpwstr>
  </property>
  <property fmtid="{D5CDD505-2E9C-101B-9397-08002B2CF9AE}" pid="46" name="x1ye=48">
    <vt:lpwstr>C3qSgJS6M4q4ctrfvgV8hNtGu1+FYhspEN83BIdsSPSyegHlYkh0qJImkNMKms8CaD+zJ1vFBfRV1hcgmQcyTSOOpkYAi8/B8DEsun+rhJ2kAiZbWvXNqTVrAzRAnr0sMC7ohdghPKMcOZUgrdUVrpq9YYeJNwQKE8c5kpUW8fcZKseGC+OkU+yJOverlTWcmZtLmxbnCL9s+uXcFCwnhkhPNlf5tAt7momxIdxnBPYXNYLdcoxyj+5xFCYgXIW</vt:lpwstr>
  </property>
  <property fmtid="{D5CDD505-2E9C-101B-9397-08002B2CF9AE}" pid="47" name="x1ye=49">
    <vt:lpwstr>V4eBJH1xKIn+3YVPs4nEZnl7T8khCIx293gsu1CKdAQ2xyqvr/BF46A6NPkz/subalIiPq/HRyVDW28wG8S6NmanSFuC2Gn5ey5rCLf1U5QOAguR+tZNe/6AWyI2MJ+ztcT+F7r2DstLKsNhjyII23leGgP9mRYZOPrcZfq6eNE92DKG1312RL18XJDrOS++f8h88dfCNpom7e0i0nMStkH8JzTZEKP1/smIvJmH3aPTvqjKsWsGrebjQsEEIOz</vt:lpwstr>
  </property>
  <property fmtid="{D5CDD505-2E9C-101B-9397-08002B2CF9AE}" pid="48" name="x1ye=5">
    <vt:lpwstr>WmGKTwSiVDxhE4v0wO4Onk1egVJlGBw4j4R3fNbczEEdKiMqcADXEOSh0ndi1zA4F2F+/y1lsWqijCu/9+90yT7q1hkBbCaXXFV8iQ6cGq+nL/qpZyuC4ppKzLQNuWdQjHRaZVCo2LlO7b4Lq+s4deocTHNH1FJsYphjD3m7kcMorYn963el+yJYb6fZL48HLj/cDAOdWd2kkKmctQ7ULE3X9byYT4VjZn6voPInWt+nzgaiA83qeR+0acG4fzk</vt:lpwstr>
  </property>
  <property fmtid="{D5CDD505-2E9C-101B-9397-08002B2CF9AE}" pid="49" name="x1ye=50">
    <vt:lpwstr>8t6j4aSEUdWTzV95hD+JPOdB3XhYg7WXuHbW0HBR4Ixsc7t4KMQdSzypYVGOekqOgCl0vsZ/+tIoBjiOYwhSv2h6RNPw2kvmCOs9VDR/CvcAXvK9Uj0Vbsugg/VRn+/VvChYsra6hrFYWPrlqwCGh96sUo2FG87QFd3/m9krZ9UZQhS74XtcwsnWAvshGnQuKKKI897G0ESyLHu0NKAoI9cV6UYw9rTQrFR3u90KI6Lkvy5uUD6eVvqkMWM9Wxe</vt:lpwstr>
  </property>
  <property fmtid="{D5CDD505-2E9C-101B-9397-08002B2CF9AE}" pid="50" name="x1ye=51">
    <vt:lpwstr>FmMCrnUOMLJX4KWHDkHEliz/R+KNmTRv1wR2hajT3OvDgFSAbsMALGIIFdYYBK+EKvdok1iCz0yEUrs7m1d7VOYRRtzH/NRvxR+2jU99jpqAM4MDMM8ofPOYN6hf8U2un2VPZSc1Q2QWRWj678fXsaCpGvj8JeaQCY8FV8S/jADSeoKARIFYSqUNvYDlbzTXHAhXWScJUyn0OCgoB+sK3n2pjSjh4Kz7jqh9fsr51EFSB0cZ8H7w+IWSsieRidU</vt:lpwstr>
  </property>
  <property fmtid="{D5CDD505-2E9C-101B-9397-08002B2CF9AE}" pid="51" name="x1ye=52">
    <vt:lpwstr>ew7yEoBHy6huarybgcjRekl2Oj5r8AATKvVUcF91H4T+vNNJ9m/DzdX2oCHggEiiJqx3/F7eNPgBmHqfKfJ2qjFcQO3DI/MPV5TxL4l6PZBZVR8a40uRcSPdGWdfkIrHgpMpLG86fB+axR6Nn4ReHxm9w9l4pgzNBmK5KnTrwMAbRFhS6wHFz2x1v95VYTlQgqz52/O78F8hvF+Fo1DoAcY4siQxyiIMZkHB5Lm71oTeUjn4r+bdZUse2pSNYdU</vt:lpwstr>
  </property>
  <property fmtid="{D5CDD505-2E9C-101B-9397-08002B2CF9AE}" pid="52" name="x1ye=53">
    <vt:lpwstr>u+im0a+LmD+JNcwDLEdl4DTJZ3TqWJzhoRQp2UfM0FfpsRnWaADY2tCmoegIJdIPCn9p6m7jlv4dEaBcKct0RLSVQ5IV6dmlCW8eNhPAHXSjA6p9Go77yk8WtV438/4Oga2VHi7CPETAi6S7PXvlY+FUiP3wLtk8LTPrBCflxoESxeT8dOYoKDxGfkFEWySpDngIPq616p5WBt8lflyXl8BkacommJB1A0VzzsKLwRwhHRw3EpOm9hi+qDDawgF</vt:lpwstr>
  </property>
  <property fmtid="{D5CDD505-2E9C-101B-9397-08002B2CF9AE}" pid="53" name="x1ye=54">
    <vt:lpwstr>OdA15H3qSG7eDnf4eK8y288A6T6yI2HWaQ/wFWf/7M6+V1OhBMmbYfk33dpRSpdESih3JSI5uDvU6ODIsCyBaoH+tDajTfuWrJSjV8DvKFrvPsTdiF7Ctx2NQKwPIDwpIXUDD+XeBpFTYM13yZQcMAvI2EE2bhy6IRTXjup78m44EpI81+3VHBJPBsBV2tNb5A2WQLQFb5heRWGNjMgOB2mY5yVOzQnDztp9VCvGGP1PSSWj8Cp0x/gKq2sAXl9</vt:lpwstr>
  </property>
  <property fmtid="{D5CDD505-2E9C-101B-9397-08002B2CF9AE}" pid="54" name="x1ye=55">
    <vt:lpwstr>oeLmK5Ht4hYf4EuJVygcGemYsKfyxA8kqn9LWl/RRX+A/T1DQFgNgAA</vt:lpwstr>
  </property>
  <property fmtid="{D5CDD505-2E9C-101B-9397-08002B2CF9AE}" pid="55" name="x1ye=6">
    <vt:lpwstr>XUMjuH3OYV6GIDh0lgaeXovYQSOIJoXrvUHV+WrsfqAOMhnDYMf0NsZFHgn0TSbVSDZorrl0SKcOOWQtJm4UlYzC7mF6kPqezIBstzc8LNRq7kqqygwCFitESC970wRkCBl2Fb3hvTgiUEEuawtSCuUhF3Z+TT04o6OBs3fphYJfxbVMhUt0cFYzUFIARhgZjEda1xX6fC0s8P+J34HBuSOWVsrsTM2Sm1PhR7nypg5my3C7opLsU1aei0xXGLc</vt:lpwstr>
  </property>
  <property fmtid="{D5CDD505-2E9C-101B-9397-08002B2CF9AE}" pid="56" name="x1ye=7">
    <vt:lpwstr>VH6pgBHqQvFYTADX2sQLGSw4D12q8FoMWNrNcP0JUZy+Xeu0JuYu032Ncv93LCNrugUhp4x+/By0kgS2PJyaLQn6hYIf7qOZtdVLQ2YI4MmN53vto4FtOBAFGfKSb7tnE1Cm50IQJb2DGVA1RKSSibOh+CC0h2SmHccMLnz132KkZKVFAu7haQBpDyJw9x1pt8Uo0BzuXqlT7WbS4Ue6VWq3dJEeP9FqvzBB9Ym9aft9MBrVJovt1+N2c/d6ysA</vt:lpwstr>
  </property>
  <property fmtid="{D5CDD505-2E9C-101B-9397-08002B2CF9AE}" pid="57" name="x1ye=8">
    <vt:lpwstr>iOibrBBYZmKtKFN2t8P0AwgysyaWk5MW5vmMwNcpz02yswOKdaepcUr7dXe/Fli1nZkm8BrxXaPTae8s3JXxYdlZbjfyPH4UzaawniZmGfdMvtaB8ODf4jX8KLn2Z6+jUwSbxv9qrkZCjZXbwHqIQmDR4WfZAA2paRKTqsF6qI43pp61uOPYzhrGb1rgW9rVQWE08nGFrWOMFkR4pTSjJF/AP9LVVxsbqUauguroAoJrV9Rw61NcXYFizQcQ1Er</vt:lpwstr>
  </property>
  <property fmtid="{D5CDD505-2E9C-101B-9397-08002B2CF9AE}" pid="58" name="x1ye=9">
    <vt:lpwstr>T3iKtiZlzFyKNaiByKd8vDe56NpFn8F4HyZAefEZ3lL+DsJzaMMTfGrDpNjmqEWz7w0c8Tg6CygIzHUTU+CK2X8f9ul68haPMuAxHs+Kh3xAOwXk8grVI5hOc+3LWrzKY9n48uigO8dOxX2t4/HJeFf/d+u8g6IXodzX/Bl7Mz+aCIiPtKg5wGeCXhuTlBTkXCierFzFF5devh7o9D0WsZT6tGQZdEPidd0sY5uVAVvriifIlhLrEijZaAx0wUc</vt:lpwstr>
  </property>
</Properties>
</file>